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92" w:rsidRDefault="00000276" w:rsidP="00130A92">
      <w:pPr>
        <w:ind w:left="-910"/>
        <w:jc w:val="center"/>
        <w:rPr>
          <w:b/>
          <w:sz w:val="28"/>
        </w:rPr>
      </w:pPr>
      <w:r>
        <w:rPr>
          <w:b/>
          <w:sz w:val="28"/>
          <w:lang w:val="en-US"/>
        </w:rPr>
        <w:t>VIII</w:t>
      </w:r>
      <w:r w:rsidR="0094334F" w:rsidRPr="0094334F">
        <w:rPr>
          <w:b/>
          <w:sz w:val="28"/>
        </w:rPr>
        <w:t>.</w:t>
      </w:r>
      <w:r w:rsidR="00130A92" w:rsidRPr="00130A92">
        <w:rPr>
          <w:b/>
          <w:sz w:val="28"/>
        </w:rPr>
        <w:t>Форма заявки</w:t>
      </w:r>
      <w:r w:rsidR="00130A92">
        <w:rPr>
          <w:b/>
          <w:sz w:val="28"/>
        </w:rPr>
        <w:t xml:space="preserve"> (на бланке учреждения)</w:t>
      </w:r>
      <w:r w:rsidR="00130A92" w:rsidRPr="00130A92">
        <w:rPr>
          <w:b/>
          <w:sz w:val="28"/>
        </w:rPr>
        <w:t>:</w:t>
      </w:r>
    </w:p>
    <w:p w:rsidR="00E4580F" w:rsidRDefault="00E4580F" w:rsidP="00E4580F">
      <w:pPr>
        <w:outlineLvl w:val="0"/>
        <w:rPr>
          <w:b/>
          <w:sz w:val="28"/>
        </w:rPr>
      </w:pPr>
    </w:p>
    <w:p w:rsidR="00E4580F" w:rsidRPr="00E4580F" w:rsidRDefault="00E4580F" w:rsidP="00E4580F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5236"/>
        <w:gridCol w:w="3476"/>
      </w:tblGrid>
      <w:tr w:rsidR="00E4580F" w:rsidRPr="00E4580F" w:rsidTr="00C12C09">
        <w:tc>
          <w:tcPr>
            <w:tcW w:w="9344" w:type="dxa"/>
            <w:gridSpan w:val="3"/>
            <w:shd w:val="clear" w:color="auto" w:fill="auto"/>
          </w:tcPr>
          <w:p w:rsidR="00E4580F" w:rsidRPr="00E4580F" w:rsidRDefault="00E4580F" w:rsidP="00E458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0F">
              <w:rPr>
                <w:rFonts w:ascii="Times New Roman" w:hAnsi="Times New Roman" w:cs="Times New Roman"/>
                <w:sz w:val="28"/>
                <w:szCs w:val="28"/>
              </w:rPr>
              <w:t>Заявка на участие</w:t>
            </w:r>
          </w:p>
          <w:p w:rsidR="00E4580F" w:rsidRPr="00E4580F" w:rsidRDefault="00E4580F" w:rsidP="00E458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0F">
              <w:rPr>
                <w:rFonts w:ascii="Times New Roman" w:hAnsi="Times New Roman" w:cs="Times New Roman"/>
                <w:sz w:val="28"/>
                <w:szCs w:val="28"/>
              </w:rPr>
              <w:t>в Открытом Республиканском конкурсе «</w:t>
            </w:r>
            <w:proofErr w:type="spellStart"/>
            <w:r w:rsidRPr="00E4580F">
              <w:rPr>
                <w:rFonts w:ascii="Times New Roman" w:hAnsi="Times New Roman" w:cs="Times New Roman"/>
                <w:sz w:val="28"/>
                <w:szCs w:val="28"/>
              </w:rPr>
              <w:t>Сэйдэш</w:t>
            </w:r>
            <w:proofErr w:type="spellEnd"/>
            <w:r w:rsidRPr="00E4580F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E4580F" w:rsidRDefault="00E4580F" w:rsidP="00E458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0F">
              <w:rPr>
                <w:rFonts w:ascii="Times New Roman" w:hAnsi="Times New Roman" w:cs="Times New Roman"/>
                <w:sz w:val="28"/>
                <w:szCs w:val="28"/>
              </w:rPr>
              <w:t>посвященного 120-летию со дня рождения</w:t>
            </w:r>
          </w:p>
          <w:p w:rsidR="00E4580F" w:rsidRDefault="00E4580F" w:rsidP="00E4580F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E45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580F">
              <w:rPr>
                <w:rFonts w:ascii="Times New Roman" w:hAnsi="Times New Roman" w:cs="Times New Roman"/>
                <w:sz w:val="28"/>
              </w:rPr>
              <w:t>Салиха</w:t>
            </w:r>
            <w:proofErr w:type="spellEnd"/>
            <w:r w:rsidRPr="00E4580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4580F">
              <w:rPr>
                <w:rFonts w:ascii="Times New Roman" w:hAnsi="Times New Roman" w:cs="Times New Roman"/>
                <w:sz w:val="28"/>
              </w:rPr>
              <w:t>Замалетдиновича</w:t>
            </w:r>
            <w:proofErr w:type="spellEnd"/>
            <w:r w:rsidRPr="00E4580F">
              <w:rPr>
                <w:rFonts w:ascii="Times New Roman" w:hAnsi="Times New Roman" w:cs="Times New Roman"/>
                <w:sz w:val="28"/>
              </w:rPr>
              <w:t xml:space="preserve"> Сайдашева </w:t>
            </w:r>
          </w:p>
          <w:p w:rsidR="00E4580F" w:rsidRPr="00E4580F" w:rsidRDefault="00E4580F" w:rsidP="00E4580F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E4580F">
              <w:rPr>
                <w:rFonts w:ascii="Times New Roman" w:hAnsi="Times New Roman" w:cs="Times New Roman"/>
                <w:sz w:val="28"/>
              </w:rPr>
              <w:t>в рамках Республиканского конкурса детского творчества «100//ЛИЦА»</w:t>
            </w:r>
          </w:p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C12C09" w:rsidRPr="00E4580F" w:rsidTr="00C12C09">
        <w:trPr>
          <w:trHeight w:val="279"/>
        </w:trPr>
        <w:tc>
          <w:tcPr>
            <w:tcW w:w="632" w:type="dxa"/>
            <w:vMerge w:val="restart"/>
            <w:shd w:val="clear" w:color="auto" w:fill="auto"/>
          </w:tcPr>
          <w:p w:rsidR="00C12C09" w:rsidRPr="00E4580F" w:rsidRDefault="00C12C09" w:rsidP="00E4580F">
            <w:pPr>
              <w:jc w:val="center"/>
              <w:outlineLvl w:val="0"/>
              <w:rPr>
                <w:b/>
              </w:rPr>
            </w:pPr>
            <w:r w:rsidRPr="00E4580F">
              <w:rPr>
                <w:b/>
              </w:rPr>
              <w:t>1</w:t>
            </w:r>
          </w:p>
        </w:tc>
        <w:tc>
          <w:tcPr>
            <w:tcW w:w="5236" w:type="dxa"/>
            <w:vMerge w:val="restart"/>
            <w:shd w:val="clear" w:color="auto" w:fill="auto"/>
          </w:tcPr>
          <w:p w:rsidR="00C12C09" w:rsidRDefault="00C12C09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 xml:space="preserve">Название учебного заведения, </w:t>
            </w:r>
          </w:p>
          <w:p w:rsidR="00C12C09" w:rsidRDefault="00C12C09" w:rsidP="00E4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уставу:1. полное наименование</w:t>
            </w:r>
          </w:p>
          <w:p w:rsidR="00C12C09" w:rsidRPr="00E4580F" w:rsidRDefault="00BB734D" w:rsidP="00E4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C12C09">
              <w:rPr>
                <w:sz w:val="28"/>
                <w:szCs w:val="28"/>
              </w:rPr>
              <w:t>2. сокращенное наименование)</w:t>
            </w:r>
          </w:p>
          <w:p w:rsidR="00C12C09" w:rsidRPr="00E4580F" w:rsidRDefault="00C12C09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адрес, индекс,</w:t>
            </w:r>
          </w:p>
          <w:p w:rsidR="00C12C09" w:rsidRPr="00E4580F" w:rsidRDefault="00C12C09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 xml:space="preserve"> телефон, факс; </w:t>
            </w:r>
            <w:bookmarkStart w:id="0" w:name="_GoBack"/>
            <w:bookmarkEnd w:id="0"/>
          </w:p>
          <w:p w:rsidR="00C12C09" w:rsidRPr="00E4580F" w:rsidRDefault="00C12C09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электронная почта:</w:t>
            </w:r>
          </w:p>
        </w:tc>
        <w:tc>
          <w:tcPr>
            <w:tcW w:w="3476" w:type="dxa"/>
            <w:shd w:val="clear" w:color="auto" w:fill="auto"/>
          </w:tcPr>
          <w:p w:rsidR="00C12C09" w:rsidRPr="00E4580F" w:rsidRDefault="00C12C09" w:rsidP="00E4580F">
            <w:pPr>
              <w:outlineLvl w:val="0"/>
              <w:rPr>
                <w:b/>
              </w:rPr>
            </w:pPr>
          </w:p>
        </w:tc>
      </w:tr>
      <w:tr w:rsidR="00C12C09" w:rsidRPr="00E4580F" w:rsidTr="00C12C09">
        <w:trPr>
          <w:trHeight w:val="277"/>
        </w:trPr>
        <w:tc>
          <w:tcPr>
            <w:tcW w:w="632" w:type="dxa"/>
            <w:vMerge/>
            <w:shd w:val="clear" w:color="auto" w:fill="auto"/>
          </w:tcPr>
          <w:p w:rsidR="00C12C09" w:rsidRPr="00E4580F" w:rsidRDefault="00C12C09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C12C09" w:rsidRPr="00E4580F" w:rsidRDefault="00C12C09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C12C09" w:rsidRPr="00E4580F" w:rsidRDefault="00C12C09" w:rsidP="00E4580F">
            <w:pPr>
              <w:outlineLvl w:val="0"/>
              <w:rPr>
                <w:b/>
              </w:rPr>
            </w:pPr>
          </w:p>
        </w:tc>
      </w:tr>
      <w:tr w:rsidR="00C12C09" w:rsidRPr="00E4580F" w:rsidTr="00C12C09">
        <w:trPr>
          <w:trHeight w:val="277"/>
        </w:trPr>
        <w:tc>
          <w:tcPr>
            <w:tcW w:w="632" w:type="dxa"/>
            <w:vMerge/>
            <w:shd w:val="clear" w:color="auto" w:fill="auto"/>
          </w:tcPr>
          <w:p w:rsidR="00C12C09" w:rsidRPr="00E4580F" w:rsidRDefault="00C12C09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C12C09" w:rsidRPr="00E4580F" w:rsidRDefault="00C12C09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C12C09" w:rsidRPr="00E4580F" w:rsidRDefault="00C12C09" w:rsidP="00E4580F">
            <w:pPr>
              <w:outlineLvl w:val="0"/>
              <w:rPr>
                <w:b/>
              </w:rPr>
            </w:pPr>
          </w:p>
        </w:tc>
      </w:tr>
      <w:tr w:rsidR="00C12C09" w:rsidRPr="00E4580F" w:rsidTr="00C12C09">
        <w:trPr>
          <w:trHeight w:val="465"/>
        </w:trPr>
        <w:tc>
          <w:tcPr>
            <w:tcW w:w="632" w:type="dxa"/>
            <w:vMerge/>
            <w:shd w:val="clear" w:color="auto" w:fill="auto"/>
          </w:tcPr>
          <w:p w:rsidR="00C12C09" w:rsidRPr="00E4580F" w:rsidRDefault="00C12C09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C12C09" w:rsidRPr="00E4580F" w:rsidRDefault="00C12C09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C12C09" w:rsidRPr="00E4580F" w:rsidRDefault="00C12C09" w:rsidP="00E4580F">
            <w:pPr>
              <w:outlineLvl w:val="0"/>
              <w:rPr>
                <w:b/>
              </w:rPr>
            </w:pPr>
          </w:p>
        </w:tc>
      </w:tr>
      <w:tr w:rsidR="00C12C09" w:rsidRPr="00E4580F" w:rsidTr="00C12C09">
        <w:trPr>
          <w:trHeight w:val="465"/>
        </w:trPr>
        <w:tc>
          <w:tcPr>
            <w:tcW w:w="632" w:type="dxa"/>
            <w:vMerge/>
            <w:shd w:val="clear" w:color="auto" w:fill="auto"/>
          </w:tcPr>
          <w:p w:rsidR="00C12C09" w:rsidRPr="00E4580F" w:rsidRDefault="00C12C09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C12C09" w:rsidRPr="00E4580F" w:rsidRDefault="00C12C09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C12C09" w:rsidRPr="00E4580F" w:rsidRDefault="00C12C09" w:rsidP="00E4580F">
            <w:pPr>
              <w:outlineLvl w:val="0"/>
              <w:rPr>
                <w:b/>
              </w:rPr>
            </w:pPr>
          </w:p>
        </w:tc>
      </w:tr>
      <w:tr w:rsidR="00C12C09" w:rsidRPr="00E4580F" w:rsidTr="00C12C09">
        <w:trPr>
          <w:trHeight w:val="465"/>
        </w:trPr>
        <w:tc>
          <w:tcPr>
            <w:tcW w:w="632" w:type="dxa"/>
            <w:vMerge/>
            <w:shd w:val="clear" w:color="auto" w:fill="auto"/>
          </w:tcPr>
          <w:p w:rsidR="00C12C09" w:rsidRPr="00E4580F" w:rsidRDefault="00C12C09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C12C09" w:rsidRPr="00E4580F" w:rsidRDefault="00C12C09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C12C09" w:rsidRPr="00E4580F" w:rsidRDefault="00C12C09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278"/>
        </w:trPr>
        <w:tc>
          <w:tcPr>
            <w:tcW w:w="632" w:type="dxa"/>
            <w:vMerge w:val="restart"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</w:rPr>
            </w:pPr>
            <w:r w:rsidRPr="00E4580F">
              <w:rPr>
                <w:b/>
              </w:rPr>
              <w:t>2</w:t>
            </w:r>
          </w:p>
        </w:tc>
        <w:tc>
          <w:tcPr>
            <w:tcW w:w="5236" w:type="dxa"/>
            <w:vMerge w:val="restart"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 xml:space="preserve">Ф. И. О. участника 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(дата рождения);</w:t>
            </w: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277"/>
        </w:trPr>
        <w:tc>
          <w:tcPr>
            <w:tcW w:w="632" w:type="dxa"/>
            <w:vMerge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278"/>
        </w:trPr>
        <w:tc>
          <w:tcPr>
            <w:tcW w:w="632" w:type="dxa"/>
            <w:vMerge w:val="restart"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  <w:r w:rsidRPr="00E4580F">
              <w:rPr>
                <w:b/>
                <w:lang w:val="tt-RU"/>
              </w:rPr>
              <w:t>3</w:t>
            </w:r>
          </w:p>
        </w:tc>
        <w:tc>
          <w:tcPr>
            <w:tcW w:w="5236" w:type="dxa"/>
            <w:vMerge w:val="restart"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 xml:space="preserve">Номинация (инструмент), 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возрастная категория;</w:t>
            </w: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277"/>
        </w:trPr>
        <w:tc>
          <w:tcPr>
            <w:tcW w:w="632" w:type="dxa"/>
            <w:vMerge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c>
          <w:tcPr>
            <w:tcW w:w="632" w:type="dxa"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  <w:r w:rsidRPr="00E4580F">
              <w:rPr>
                <w:b/>
                <w:lang w:val="tt-RU"/>
              </w:rPr>
              <w:t>4</w:t>
            </w:r>
          </w:p>
        </w:tc>
        <w:tc>
          <w:tcPr>
            <w:tcW w:w="5236" w:type="dxa"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Ф. И. О. преподавателя (полностью);</w:t>
            </w: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c>
          <w:tcPr>
            <w:tcW w:w="632" w:type="dxa"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  <w:r w:rsidRPr="00E4580F">
              <w:rPr>
                <w:b/>
                <w:lang w:val="tt-RU"/>
              </w:rPr>
              <w:t>5</w:t>
            </w:r>
          </w:p>
        </w:tc>
        <w:tc>
          <w:tcPr>
            <w:tcW w:w="5236" w:type="dxa"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  <w:lang w:val="tt-RU"/>
              </w:rPr>
            </w:pPr>
            <w:r w:rsidRPr="00E4580F">
              <w:rPr>
                <w:sz w:val="28"/>
                <w:szCs w:val="28"/>
              </w:rPr>
              <w:t>Ф. И. О. концертмейстера (полностью);</w:t>
            </w: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370"/>
        </w:trPr>
        <w:tc>
          <w:tcPr>
            <w:tcW w:w="632" w:type="dxa"/>
            <w:vMerge w:val="restart"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  <w:r w:rsidRPr="00E4580F">
              <w:rPr>
                <w:b/>
                <w:lang w:val="tt-RU"/>
              </w:rPr>
              <w:t>6</w:t>
            </w:r>
          </w:p>
        </w:tc>
        <w:tc>
          <w:tcPr>
            <w:tcW w:w="5236" w:type="dxa"/>
            <w:vMerge w:val="restart"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Программа выступления: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1.автор произведения с инициалами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2.хронометраж каждого номера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3. общий хронометраж выступления;</w:t>
            </w: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370"/>
        </w:trPr>
        <w:tc>
          <w:tcPr>
            <w:tcW w:w="632" w:type="dxa"/>
            <w:vMerge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370"/>
        </w:trPr>
        <w:tc>
          <w:tcPr>
            <w:tcW w:w="632" w:type="dxa"/>
            <w:vMerge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185"/>
        </w:trPr>
        <w:tc>
          <w:tcPr>
            <w:tcW w:w="632" w:type="dxa"/>
            <w:vMerge w:val="restart"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  <w:lang w:val="tt-RU"/>
              </w:rPr>
            </w:pPr>
            <w:r w:rsidRPr="00E4580F">
              <w:rPr>
                <w:b/>
                <w:lang w:val="tt-RU"/>
              </w:rPr>
              <w:t>7</w:t>
            </w:r>
          </w:p>
        </w:tc>
        <w:tc>
          <w:tcPr>
            <w:tcW w:w="5236" w:type="dxa"/>
            <w:vMerge w:val="restart"/>
            <w:shd w:val="clear" w:color="auto" w:fill="auto"/>
          </w:tcPr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>Телефон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 xml:space="preserve"> и </w:t>
            </w:r>
            <w:r w:rsidRPr="00E4580F">
              <w:rPr>
                <w:sz w:val="28"/>
                <w:szCs w:val="28"/>
                <w:lang w:val="en-US"/>
              </w:rPr>
              <w:t>e</w:t>
            </w:r>
            <w:r w:rsidRPr="00E4580F">
              <w:rPr>
                <w:sz w:val="28"/>
                <w:szCs w:val="28"/>
              </w:rPr>
              <w:t>-</w:t>
            </w:r>
            <w:r w:rsidRPr="00E4580F">
              <w:rPr>
                <w:sz w:val="28"/>
                <w:szCs w:val="28"/>
                <w:lang w:val="en-US"/>
              </w:rPr>
              <w:t>mail</w:t>
            </w:r>
            <w:r w:rsidRPr="00E4580F">
              <w:rPr>
                <w:sz w:val="28"/>
                <w:szCs w:val="28"/>
              </w:rPr>
              <w:t xml:space="preserve"> для связи,</w:t>
            </w:r>
          </w:p>
          <w:p w:rsidR="00E4580F" w:rsidRPr="00E4580F" w:rsidRDefault="00E4580F" w:rsidP="00E4580F">
            <w:pPr>
              <w:rPr>
                <w:sz w:val="28"/>
                <w:szCs w:val="28"/>
              </w:rPr>
            </w:pPr>
            <w:r w:rsidRPr="00E4580F">
              <w:rPr>
                <w:sz w:val="28"/>
                <w:szCs w:val="28"/>
              </w:rPr>
              <w:t xml:space="preserve"> с указанием контактного лица.</w:t>
            </w:r>
          </w:p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185"/>
        </w:trPr>
        <w:tc>
          <w:tcPr>
            <w:tcW w:w="632" w:type="dxa"/>
            <w:vMerge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E4580F" w:rsidRPr="00E4580F" w:rsidRDefault="00E4580F" w:rsidP="00E4580F"/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  <w:tr w:rsidR="00E4580F" w:rsidRPr="00E4580F" w:rsidTr="00C12C09">
        <w:trPr>
          <w:trHeight w:val="185"/>
        </w:trPr>
        <w:tc>
          <w:tcPr>
            <w:tcW w:w="632" w:type="dxa"/>
            <w:vMerge/>
            <w:shd w:val="clear" w:color="auto" w:fill="auto"/>
          </w:tcPr>
          <w:p w:rsidR="00E4580F" w:rsidRPr="00E4580F" w:rsidRDefault="00E4580F" w:rsidP="00E4580F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236" w:type="dxa"/>
            <w:vMerge/>
            <w:shd w:val="clear" w:color="auto" w:fill="auto"/>
          </w:tcPr>
          <w:p w:rsidR="00E4580F" w:rsidRPr="00E4580F" w:rsidRDefault="00E4580F" w:rsidP="00E4580F"/>
        </w:tc>
        <w:tc>
          <w:tcPr>
            <w:tcW w:w="3476" w:type="dxa"/>
            <w:shd w:val="clear" w:color="auto" w:fill="auto"/>
          </w:tcPr>
          <w:p w:rsidR="00E4580F" w:rsidRPr="00E4580F" w:rsidRDefault="00E4580F" w:rsidP="00E4580F">
            <w:pPr>
              <w:outlineLvl w:val="0"/>
              <w:rPr>
                <w:b/>
              </w:rPr>
            </w:pPr>
          </w:p>
        </w:tc>
      </w:tr>
    </w:tbl>
    <w:p w:rsidR="00E4580F" w:rsidRPr="00E4580F" w:rsidRDefault="00E4580F" w:rsidP="00E4580F">
      <w:pPr>
        <w:jc w:val="center"/>
        <w:outlineLvl w:val="0"/>
        <w:rPr>
          <w:b/>
        </w:rPr>
      </w:pPr>
    </w:p>
    <w:p w:rsidR="00E4580F" w:rsidRPr="00E4580F" w:rsidRDefault="00E4580F" w:rsidP="00E4580F">
      <w:pPr>
        <w:jc w:val="center"/>
        <w:rPr>
          <w:b/>
          <w:i/>
        </w:rPr>
      </w:pPr>
    </w:p>
    <w:p w:rsidR="00E4580F" w:rsidRPr="00E4580F" w:rsidRDefault="00E4580F" w:rsidP="00E4580F">
      <w:pPr>
        <w:jc w:val="center"/>
        <w:rPr>
          <w:b/>
          <w:i/>
          <w:lang w:val="tt-RU"/>
        </w:rPr>
      </w:pPr>
      <w:r w:rsidRPr="00E4580F">
        <w:rPr>
          <w:b/>
          <w:i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p w:rsidR="00130A92" w:rsidRDefault="00130A92" w:rsidP="00002591">
      <w:pPr>
        <w:jc w:val="both"/>
        <w:rPr>
          <w:sz w:val="28"/>
        </w:rPr>
      </w:pPr>
    </w:p>
    <w:p w:rsidR="00BA592B" w:rsidRDefault="00BA592B" w:rsidP="00D818B6">
      <w:pPr>
        <w:pStyle w:val="a4"/>
        <w:ind w:left="-868"/>
        <w:jc w:val="both"/>
        <w:rPr>
          <w:rFonts w:ascii="Times New Roman" w:hAnsi="Times New Roman" w:cs="Times New Roman"/>
          <w:sz w:val="28"/>
          <w:szCs w:val="28"/>
        </w:rPr>
      </w:pPr>
      <w:r w:rsidRPr="006A7833">
        <w:rPr>
          <w:rFonts w:ascii="Times New Roman" w:hAnsi="Times New Roman" w:cs="Times New Roman"/>
          <w:b/>
          <w:sz w:val="28"/>
          <w:szCs w:val="28"/>
        </w:rPr>
        <w:t>Заявки и необходимые материалы</w:t>
      </w:r>
      <w:r w:rsidRPr="006A7833">
        <w:rPr>
          <w:rFonts w:ascii="Times New Roman" w:hAnsi="Times New Roman" w:cs="Times New Roman"/>
          <w:sz w:val="28"/>
          <w:szCs w:val="28"/>
        </w:rPr>
        <w:t xml:space="preserve"> для участия в конкурсе принимаются </w:t>
      </w:r>
    </w:p>
    <w:p w:rsidR="008E498A" w:rsidRDefault="00BA592B" w:rsidP="00D818B6">
      <w:pPr>
        <w:pStyle w:val="a4"/>
        <w:ind w:left="-86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7833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18 февраля</w:t>
      </w:r>
      <w:r w:rsidRPr="006A7833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6A7833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Pr="006A783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BA592B" w:rsidRDefault="00BA592B" w:rsidP="00D818B6">
      <w:pPr>
        <w:pStyle w:val="a4"/>
        <w:ind w:left="-868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2"/>
      </w:tblGrid>
      <w:tr w:rsidR="00BA592B" w:rsidRPr="00AC31F8" w:rsidTr="00826D98">
        <w:tc>
          <w:tcPr>
            <w:tcW w:w="0" w:type="auto"/>
          </w:tcPr>
          <w:p w:rsidR="00BA592B" w:rsidRPr="00AC31F8" w:rsidRDefault="00BB734D" w:rsidP="00826D98">
            <w:pPr>
              <w:rPr>
                <w:rFonts w:eastAsiaTheme="minorHAnsi" w:cstheme="minorBidi"/>
                <w:sz w:val="48"/>
                <w:szCs w:val="48"/>
                <w:lang w:eastAsia="en-US"/>
              </w:rPr>
            </w:pPr>
            <w:hyperlink r:id="rId5" w:history="1">
              <w:r w:rsidR="00BA592B" w:rsidRPr="001801A7">
                <w:rPr>
                  <w:rStyle w:val="a3"/>
                  <w:rFonts w:eastAsiaTheme="minorHAnsi" w:cstheme="minorBidi"/>
                  <w:sz w:val="48"/>
                  <w:szCs w:val="48"/>
                  <w:lang w:eastAsia="en-US"/>
                </w:rPr>
                <w:t>kazan17</w:t>
              </w:r>
              <w:r w:rsidR="00BA592B" w:rsidRPr="001801A7">
                <w:rPr>
                  <w:rStyle w:val="a3"/>
                  <w:rFonts w:eastAsiaTheme="minorHAnsi" w:cstheme="minorBidi"/>
                  <w:sz w:val="48"/>
                  <w:szCs w:val="48"/>
                  <w:lang w:val="en-US" w:eastAsia="en-US"/>
                </w:rPr>
                <w:t>S</w:t>
              </w:r>
              <w:r w:rsidR="00BA592B" w:rsidRPr="001801A7">
                <w:rPr>
                  <w:rStyle w:val="a3"/>
                  <w:rFonts w:eastAsiaTheme="minorHAnsi" w:cstheme="minorBidi"/>
                  <w:sz w:val="48"/>
                  <w:szCs w:val="48"/>
                  <w:lang w:eastAsia="en-US"/>
                </w:rPr>
                <w:t>aydash@</w:t>
              </w:r>
              <w:r w:rsidR="00BA592B" w:rsidRPr="001801A7">
                <w:rPr>
                  <w:rStyle w:val="a3"/>
                  <w:rFonts w:eastAsiaTheme="minorHAnsi" w:cstheme="minorBidi"/>
                  <w:sz w:val="48"/>
                  <w:szCs w:val="48"/>
                  <w:lang w:val="en-US" w:eastAsia="en-US"/>
                </w:rPr>
                <w:t>yandex</w:t>
              </w:r>
              <w:r w:rsidR="00BA592B" w:rsidRPr="001801A7">
                <w:rPr>
                  <w:rStyle w:val="a3"/>
                  <w:rFonts w:eastAsiaTheme="minorHAnsi" w:cstheme="minorBidi"/>
                  <w:sz w:val="48"/>
                  <w:szCs w:val="48"/>
                  <w:lang w:eastAsia="en-US"/>
                </w:rPr>
                <w:t>.</w:t>
              </w:r>
              <w:proofErr w:type="spellStart"/>
              <w:r w:rsidR="00BA592B" w:rsidRPr="001801A7">
                <w:rPr>
                  <w:rStyle w:val="a3"/>
                  <w:rFonts w:eastAsiaTheme="minorHAnsi" w:cstheme="minorBidi"/>
                  <w:sz w:val="48"/>
                  <w:szCs w:val="48"/>
                  <w:lang w:val="en-US" w:eastAsia="en-US"/>
                </w:rPr>
                <w:t>ru</w:t>
              </w:r>
              <w:proofErr w:type="spellEnd"/>
            </w:hyperlink>
            <w:r w:rsidR="00BA592B">
              <w:rPr>
                <w:rFonts w:eastAsiaTheme="minorHAnsi" w:cstheme="minorBidi"/>
                <w:sz w:val="48"/>
                <w:szCs w:val="48"/>
                <w:lang w:eastAsia="en-US"/>
              </w:rPr>
              <w:t xml:space="preserve"> </w:t>
            </w:r>
          </w:p>
        </w:tc>
      </w:tr>
      <w:tr w:rsidR="00BA592B" w:rsidRPr="006A7833" w:rsidTr="00826D98">
        <w:tc>
          <w:tcPr>
            <w:tcW w:w="0" w:type="auto"/>
          </w:tcPr>
          <w:p w:rsidR="00BA592B" w:rsidRPr="006A7833" w:rsidRDefault="00BA592B" w:rsidP="00826D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833">
              <w:rPr>
                <w:rFonts w:ascii="Times New Roman" w:eastAsiaTheme="minorHAnsi" w:hAnsi="Times New Roman" w:cs="Times New Roman"/>
                <w:sz w:val="48"/>
                <w:szCs w:val="48"/>
                <w:lang w:eastAsia="en-US"/>
              </w:rPr>
              <w:t xml:space="preserve">с пометкой конкурс </w:t>
            </w:r>
            <w:r w:rsidRPr="006A7833">
              <w:rPr>
                <w:rFonts w:ascii="Times New Roman" w:hAnsi="Times New Roman" w:cs="Times New Roman"/>
                <w:sz w:val="48"/>
                <w:szCs w:val="48"/>
              </w:rPr>
              <w:t>«</w:t>
            </w:r>
            <w:proofErr w:type="spellStart"/>
            <w:r w:rsidRPr="006A7833">
              <w:rPr>
                <w:rFonts w:ascii="Times New Roman" w:hAnsi="Times New Roman" w:cs="Times New Roman"/>
                <w:sz w:val="48"/>
                <w:szCs w:val="48"/>
              </w:rPr>
              <w:t>Сэйдэш</w:t>
            </w:r>
            <w:proofErr w:type="spellEnd"/>
            <w:r w:rsidRPr="006A7833">
              <w:rPr>
                <w:rFonts w:ascii="Times New Roman" w:hAnsi="Times New Roman" w:cs="Times New Roman"/>
                <w:sz w:val="48"/>
                <w:szCs w:val="48"/>
              </w:rPr>
              <w:t>!»</w:t>
            </w:r>
          </w:p>
        </w:tc>
      </w:tr>
    </w:tbl>
    <w:p w:rsidR="00BA592B" w:rsidRPr="00E22DA9" w:rsidRDefault="00BA592B" w:rsidP="00D818B6">
      <w:pPr>
        <w:pStyle w:val="a4"/>
        <w:ind w:left="-868"/>
        <w:jc w:val="both"/>
      </w:pPr>
    </w:p>
    <w:sectPr w:rsidR="00BA592B" w:rsidRPr="00E22DA9" w:rsidSect="00993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  <w:rPr>
        <w:b/>
        <w:sz w:val="28"/>
      </w:rPr>
    </w:lvl>
  </w:abstractNum>
  <w:abstractNum w:abstractNumId="4" w15:restartNumberingAfterBreak="0">
    <w:nsid w:val="1ADB0951"/>
    <w:multiLevelType w:val="hybridMultilevel"/>
    <w:tmpl w:val="20363980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B2435EE"/>
    <w:multiLevelType w:val="hybridMultilevel"/>
    <w:tmpl w:val="6DF4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F53F5"/>
    <w:multiLevelType w:val="hybridMultilevel"/>
    <w:tmpl w:val="97C4C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23BA5"/>
    <w:multiLevelType w:val="hybridMultilevel"/>
    <w:tmpl w:val="D4A2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359D2"/>
    <w:multiLevelType w:val="hybridMultilevel"/>
    <w:tmpl w:val="134A7018"/>
    <w:lvl w:ilvl="0" w:tplc="0419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9" w15:restartNumberingAfterBreak="0">
    <w:nsid w:val="54FC08A7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6F9A3145"/>
    <w:multiLevelType w:val="hybridMultilevel"/>
    <w:tmpl w:val="077C6476"/>
    <w:lvl w:ilvl="0" w:tplc="04190001">
      <w:start w:val="1"/>
      <w:numFmt w:val="bullet"/>
      <w:lvlText w:val=""/>
      <w:lvlJc w:val="left"/>
      <w:pPr>
        <w:ind w:left="-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74" w:hanging="360"/>
      </w:pPr>
      <w:rPr>
        <w:rFonts w:ascii="Wingdings" w:hAnsi="Wingdings" w:hint="default"/>
      </w:rPr>
    </w:lvl>
  </w:abstractNum>
  <w:abstractNum w:abstractNumId="11" w15:restartNumberingAfterBreak="0">
    <w:nsid w:val="791163F6"/>
    <w:multiLevelType w:val="hybridMultilevel"/>
    <w:tmpl w:val="A9F6EA90"/>
    <w:lvl w:ilvl="0" w:tplc="04190001">
      <w:start w:val="1"/>
      <w:numFmt w:val="bullet"/>
      <w:lvlText w:val=""/>
      <w:lvlJc w:val="left"/>
      <w:pPr>
        <w:ind w:left="-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A9"/>
    <w:rsid w:val="00000276"/>
    <w:rsid w:val="00002591"/>
    <w:rsid w:val="000D1B9A"/>
    <w:rsid w:val="00130A92"/>
    <w:rsid w:val="00202CB0"/>
    <w:rsid w:val="002D3320"/>
    <w:rsid w:val="002D6009"/>
    <w:rsid w:val="003A7426"/>
    <w:rsid w:val="003D45DC"/>
    <w:rsid w:val="003D48BE"/>
    <w:rsid w:val="0045441F"/>
    <w:rsid w:val="00644E99"/>
    <w:rsid w:val="00694543"/>
    <w:rsid w:val="006A7833"/>
    <w:rsid w:val="006C008D"/>
    <w:rsid w:val="00775061"/>
    <w:rsid w:val="007B1A63"/>
    <w:rsid w:val="008E498A"/>
    <w:rsid w:val="00941C3B"/>
    <w:rsid w:val="0094334F"/>
    <w:rsid w:val="00985F23"/>
    <w:rsid w:val="00993AF0"/>
    <w:rsid w:val="009940E1"/>
    <w:rsid w:val="009B7E7B"/>
    <w:rsid w:val="00A40B53"/>
    <w:rsid w:val="00AC31F8"/>
    <w:rsid w:val="00BA592B"/>
    <w:rsid w:val="00BA625D"/>
    <w:rsid w:val="00BB734D"/>
    <w:rsid w:val="00BF0156"/>
    <w:rsid w:val="00C12C09"/>
    <w:rsid w:val="00D818B6"/>
    <w:rsid w:val="00E22DA9"/>
    <w:rsid w:val="00E4580F"/>
    <w:rsid w:val="00F6089B"/>
    <w:rsid w:val="00F71110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7BF5"/>
  <w15:chartTrackingRefBased/>
  <w15:docId w15:val="{37913E35-3A7D-4788-94BF-2684F1E6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1110"/>
    <w:rPr>
      <w:color w:val="0000FF"/>
      <w:u w:val="single"/>
    </w:rPr>
  </w:style>
  <w:style w:type="paragraph" w:styleId="a4">
    <w:name w:val="No Spacing"/>
    <w:qFormat/>
    <w:rsid w:val="00F7111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F94DD3"/>
    <w:pPr>
      <w:ind w:left="720"/>
      <w:contextualSpacing/>
    </w:pPr>
  </w:style>
  <w:style w:type="table" w:styleId="a6">
    <w:name w:val="Table Grid"/>
    <w:basedOn w:val="a1"/>
    <w:uiPriority w:val="39"/>
    <w:rsid w:val="00F6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12C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2C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zan17Sayda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AHO</cp:lastModifiedBy>
  <cp:revision>4</cp:revision>
  <cp:lastPrinted>2020-11-23T07:47:00Z</cp:lastPrinted>
  <dcterms:created xsi:type="dcterms:W3CDTF">2020-11-23T07:54:00Z</dcterms:created>
  <dcterms:modified xsi:type="dcterms:W3CDTF">2020-11-23T08:30:00Z</dcterms:modified>
</cp:coreProperties>
</file>